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961"/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2070"/>
        <w:gridCol w:w="5130"/>
        <w:gridCol w:w="3600"/>
      </w:tblGrid>
      <w:tr w:rsidR="002C398B" w:rsidRPr="0041428F" w14:paraId="2B491134" w14:textId="77777777" w:rsidTr="002C398B">
        <w:trPr>
          <w:trHeight w:val="270"/>
        </w:trPr>
        <w:tc>
          <w:tcPr>
            <w:tcW w:w="10800" w:type="dxa"/>
            <w:gridSpan w:val="3"/>
          </w:tcPr>
          <w:p w14:paraId="051254BA" w14:textId="77777777" w:rsidR="002C398B" w:rsidRPr="0041428F" w:rsidRDefault="002C398B" w:rsidP="002C398B">
            <w:pPr>
              <w:pStyle w:val="Title"/>
              <w:ind w:left="0"/>
              <w:jc w:val="center"/>
            </w:pPr>
            <w:r>
              <w:t>Advanced analyst training seminar</w:t>
            </w:r>
          </w:p>
        </w:tc>
      </w:tr>
      <w:tr w:rsidR="002C398B" w:rsidRPr="0041428F" w14:paraId="1CBB3DD4" w14:textId="77777777" w:rsidTr="002C398B">
        <w:trPr>
          <w:trHeight w:val="630"/>
        </w:trPr>
        <w:tc>
          <w:tcPr>
            <w:tcW w:w="10800" w:type="dxa"/>
            <w:gridSpan w:val="3"/>
            <w:vAlign w:val="bottom"/>
          </w:tcPr>
          <w:p w14:paraId="2D25C31F" w14:textId="77777777" w:rsidR="002C398B" w:rsidRDefault="002C398B" w:rsidP="002C398B">
            <w:pPr>
              <w:pStyle w:val="ContactInfo"/>
            </w:pPr>
          </w:p>
        </w:tc>
      </w:tr>
      <w:tr w:rsidR="002C398B" w:rsidRPr="0041428F" w14:paraId="51997C5E" w14:textId="77777777" w:rsidTr="002C398B">
        <w:trPr>
          <w:trHeight w:val="492"/>
        </w:trPr>
        <w:tc>
          <w:tcPr>
            <w:tcW w:w="2070" w:type="dxa"/>
          </w:tcPr>
          <w:p w14:paraId="563F9F05" w14:textId="77777777" w:rsidR="002C398B" w:rsidRDefault="002C398B" w:rsidP="002C398B">
            <w:pPr>
              <w:pStyle w:val="MeetingInfo"/>
            </w:pPr>
            <w:r>
              <w:t>Location:</w:t>
            </w:r>
          </w:p>
        </w:tc>
        <w:tc>
          <w:tcPr>
            <w:tcW w:w="5130" w:type="dxa"/>
          </w:tcPr>
          <w:p w14:paraId="61C454B6" w14:textId="5B240C88" w:rsidR="002C398B" w:rsidRDefault="00D140D8" w:rsidP="002C398B">
            <w:pPr>
              <w:pStyle w:val="ContactInfo"/>
            </w:pPr>
            <w:r>
              <w:t>Hyatt Regency Sarasota</w:t>
            </w:r>
          </w:p>
        </w:tc>
        <w:tc>
          <w:tcPr>
            <w:tcW w:w="3600" w:type="dxa"/>
            <w:vAlign w:val="bottom"/>
          </w:tcPr>
          <w:p w14:paraId="43F2B869" w14:textId="77777777" w:rsidR="002C398B" w:rsidRDefault="002C398B" w:rsidP="002C398B">
            <w:pPr>
              <w:pStyle w:val="ContactInfo"/>
            </w:pPr>
          </w:p>
        </w:tc>
      </w:tr>
      <w:tr w:rsidR="002C398B" w:rsidRPr="0041428F" w14:paraId="4FF90447" w14:textId="77777777" w:rsidTr="002C398B">
        <w:trPr>
          <w:trHeight w:val="492"/>
        </w:trPr>
        <w:tc>
          <w:tcPr>
            <w:tcW w:w="2070" w:type="dxa"/>
          </w:tcPr>
          <w:p w14:paraId="08451564" w14:textId="77777777" w:rsidR="002C398B" w:rsidRDefault="002C398B" w:rsidP="002C398B">
            <w:pPr>
              <w:pStyle w:val="MeetingInfo"/>
            </w:pPr>
            <w:r>
              <w:t>Date:</w:t>
            </w:r>
          </w:p>
        </w:tc>
        <w:tc>
          <w:tcPr>
            <w:tcW w:w="5130" w:type="dxa"/>
          </w:tcPr>
          <w:p w14:paraId="5D525EBD" w14:textId="141D02D5" w:rsidR="002C398B" w:rsidRDefault="00D140D8" w:rsidP="002C398B">
            <w:pPr>
              <w:pStyle w:val="ContactInfo"/>
            </w:pPr>
            <w:r>
              <w:t>September 11-13, 2024</w:t>
            </w:r>
          </w:p>
        </w:tc>
        <w:tc>
          <w:tcPr>
            <w:tcW w:w="3600" w:type="dxa"/>
            <w:vAlign w:val="bottom"/>
          </w:tcPr>
          <w:p w14:paraId="3C096874" w14:textId="77777777" w:rsidR="002C398B" w:rsidRDefault="00363729" w:rsidP="002C398B">
            <w:pPr>
              <w:pStyle w:val="ContactInfo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A486FA0" wp14:editId="57EF18F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-582930</wp:posOffset>
                  </wp:positionV>
                  <wp:extent cx="1971675" cy="197167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lorida Law Enforcement Analyst Academy Log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398B" w:rsidRPr="0041428F" w14:paraId="3A9DE918" w14:textId="77777777" w:rsidTr="002C398B">
        <w:trPr>
          <w:trHeight w:val="492"/>
        </w:trPr>
        <w:tc>
          <w:tcPr>
            <w:tcW w:w="2070" w:type="dxa"/>
          </w:tcPr>
          <w:p w14:paraId="1F260557" w14:textId="77777777" w:rsidR="002C398B" w:rsidRDefault="002C398B" w:rsidP="002C398B">
            <w:pPr>
              <w:pStyle w:val="MeetingInfo"/>
            </w:pPr>
            <w:r>
              <w:t>Time:</w:t>
            </w:r>
          </w:p>
        </w:tc>
        <w:tc>
          <w:tcPr>
            <w:tcW w:w="5130" w:type="dxa"/>
          </w:tcPr>
          <w:p w14:paraId="10A7A384" w14:textId="77777777" w:rsidR="002C398B" w:rsidRDefault="002C398B" w:rsidP="002C398B">
            <w:pPr>
              <w:pStyle w:val="ContactInfo"/>
            </w:pPr>
            <w:r>
              <w:rPr>
                <w:rStyle w:val="Strong"/>
              </w:rPr>
              <w:t>8:00 – 5:00</w:t>
            </w:r>
          </w:p>
        </w:tc>
        <w:tc>
          <w:tcPr>
            <w:tcW w:w="3600" w:type="dxa"/>
            <w:vAlign w:val="bottom"/>
          </w:tcPr>
          <w:p w14:paraId="0A38A851" w14:textId="77777777" w:rsidR="002C398B" w:rsidRDefault="002C398B" w:rsidP="002C398B">
            <w:pPr>
              <w:pStyle w:val="ContactInfo"/>
            </w:pPr>
          </w:p>
        </w:tc>
      </w:tr>
    </w:tbl>
    <w:p w14:paraId="57040400" w14:textId="77777777" w:rsidR="005D7940" w:rsidRDefault="005D7940" w:rsidP="005D7940">
      <w:pPr>
        <w:spacing w:before="120" w:after="0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0A9D1B97" wp14:editId="4838264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8247888" cy="3026664"/>
                <wp:effectExtent l="0" t="0" r="1270" b="254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888" cy="3026664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F9545" id="Graphic 17" o:spid="_x0000_s1026" style="position:absolute;margin-left:-36pt;margin-top:-36pt;width:649.45pt;height:238.3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p w14:paraId="501A5C60" w14:textId="77777777" w:rsidR="00A66B18" w:rsidRDefault="00A66B18"/>
    <w:p w14:paraId="1E56A9B1" w14:textId="4952BE7C" w:rsidR="007E7F36" w:rsidRDefault="00D140D8" w:rsidP="007E7F36">
      <w:pPr>
        <w:pStyle w:val="Heading1"/>
      </w:pPr>
      <w:r>
        <w:t>Wednesday</w:t>
      </w:r>
      <w:r w:rsidR="008652EE">
        <w:t xml:space="preserve">, </w:t>
      </w:r>
      <w:r>
        <w:t>September 11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0"/>
        <w:gridCol w:w="2160"/>
        <w:gridCol w:w="5670"/>
        <w:gridCol w:w="2340"/>
      </w:tblGrid>
      <w:tr w:rsidR="007E7F36" w14:paraId="4D1D5445" w14:textId="77777777" w:rsidTr="00D140D8">
        <w:trPr>
          <w:trHeight w:val="1440"/>
          <w:jc w:val="center"/>
        </w:trPr>
        <w:tc>
          <w:tcPr>
            <w:tcW w:w="630" w:type="dxa"/>
          </w:tcPr>
          <w:p w14:paraId="7DB8A478" w14:textId="77777777" w:rsidR="007E7F36" w:rsidRDefault="007E7F36" w:rsidP="007E7F36">
            <w:pPr>
              <w:ind w:left="0"/>
            </w:pPr>
          </w:p>
        </w:tc>
        <w:tc>
          <w:tcPr>
            <w:tcW w:w="2160" w:type="dxa"/>
          </w:tcPr>
          <w:p w14:paraId="2F8A8023" w14:textId="77777777" w:rsidR="007E7F36" w:rsidRDefault="008652EE" w:rsidP="007E7F36">
            <w:pPr>
              <w:pStyle w:val="MeetingTimes"/>
            </w:pPr>
            <w:r>
              <w:t>8:00</w:t>
            </w:r>
            <w:r w:rsidR="007E7F36">
              <w:t xml:space="preserve"> </w:t>
            </w:r>
          </w:p>
        </w:tc>
        <w:tc>
          <w:tcPr>
            <w:tcW w:w="5670" w:type="dxa"/>
          </w:tcPr>
          <w:p w14:paraId="6F6291F5" w14:textId="77777777" w:rsidR="007E7F36" w:rsidRPr="00E21240" w:rsidRDefault="008652EE" w:rsidP="00E21240">
            <w:pPr>
              <w:pStyle w:val="ItemDescription"/>
            </w:pPr>
            <w:r>
              <w:t>Welcome</w:t>
            </w:r>
          </w:p>
        </w:tc>
        <w:tc>
          <w:tcPr>
            <w:tcW w:w="2340" w:type="dxa"/>
          </w:tcPr>
          <w:p w14:paraId="33865CA4" w14:textId="22548AB9" w:rsidR="007E7F36" w:rsidRDefault="00D140D8" w:rsidP="00E21240">
            <w:pPr>
              <w:pStyle w:val="Location"/>
            </w:pPr>
            <w:r>
              <w:t>Kyle Christensen</w:t>
            </w:r>
          </w:p>
          <w:p w14:paraId="449CC423" w14:textId="7EAF48C8" w:rsidR="008652EE" w:rsidRPr="00666C58" w:rsidRDefault="00D140D8" w:rsidP="00E21240">
            <w:pPr>
              <w:pStyle w:val="Location"/>
              <w:rPr>
                <w:i/>
              </w:rPr>
            </w:pPr>
            <w:r>
              <w:rPr>
                <w:i/>
              </w:rPr>
              <w:t>Florida Department of Law Enforcement</w:t>
            </w:r>
          </w:p>
        </w:tc>
      </w:tr>
      <w:tr w:rsidR="00E21240" w14:paraId="42CE2EFB" w14:textId="77777777" w:rsidTr="00D140D8">
        <w:trPr>
          <w:trHeight w:val="1440"/>
          <w:jc w:val="center"/>
        </w:trPr>
        <w:tc>
          <w:tcPr>
            <w:tcW w:w="630" w:type="dxa"/>
          </w:tcPr>
          <w:p w14:paraId="7936C7EF" w14:textId="77777777" w:rsidR="00E21240" w:rsidRDefault="00E21240" w:rsidP="00E21240">
            <w:pPr>
              <w:ind w:left="0"/>
            </w:pPr>
          </w:p>
        </w:tc>
        <w:tc>
          <w:tcPr>
            <w:tcW w:w="2160" w:type="dxa"/>
          </w:tcPr>
          <w:p w14:paraId="45A1191B" w14:textId="6FE0666E" w:rsidR="00E21240" w:rsidRDefault="008652EE" w:rsidP="00E21240">
            <w:pPr>
              <w:pStyle w:val="MeetingTimes"/>
            </w:pPr>
            <w:r>
              <w:t>8:15-1</w:t>
            </w:r>
            <w:r w:rsidR="00D140D8">
              <w:t>2</w:t>
            </w:r>
            <w:r>
              <w:t>:00</w:t>
            </w:r>
          </w:p>
        </w:tc>
        <w:tc>
          <w:tcPr>
            <w:tcW w:w="5670" w:type="dxa"/>
          </w:tcPr>
          <w:p w14:paraId="504CEF42" w14:textId="0F53913D" w:rsidR="003A3B95" w:rsidRDefault="00D140D8" w:rsidP="00E21240">
            <w:pPr>
              <w:pStyle w:val="ItemDescription"/>
            </w:pPr>
            <w:r>
              <w:t>Advanced OSINT Instruction</w:t>
            </w:r>
          </w:p>
          <w:p w14:paraId="6FC679AA" w14:textId="77777777" w:rsidR="00E21240" w:rsidRDefault="00D140D8" w:rsidP="00D140D8">
            <w:pPr>
              <w:pStyle w:val="ItemDescription"/>
              <w:numPr>
                <w:ilvl w:val="0"/>
                <w:numId w:val="1"/>
              </w:numPr>
            </w:pPr>
            <w:r w:rsidRPr="00D140D8">
              <w:t>Custom Search Engines and AI Enhancement</w:t>
            </w:r>
          </w:p>
          <w:p w14:paraId="2EBC49E2" w14:textId="77777777" w:rsidR="00D140D8" w:rsidRDefault="00D140D8" w:rsidP="00D140D8">
            <w:pPr>
              <w:pStyle w:val="ItemDescription"/>
              <w:numPr>
                <w:ilvl w:val="0"/>
                <w:numId w:val="1"/>
              </w:numPr>
            </w:pPr>
            <w:r w:rsidRPr="00D140D8">
              <w:t>AI in Investigations and Data Analysis</w:t>
            </w:r>
          </w:p>
          <w:p w14:paraId="328397A3" w14:textId="317E53F3" w:rsidR="00D140D8" w:rsidRPr="00E21240" w:rsidRDefault="00D140D8" w:rsidP="00D140D8">
            <w:pPr>
              <w:pStyle w:val="ItemDescription"/>
              <w:numPr>
                <w:ilvl w:val="0"/>
                <w:numId w:val="1"/>
              </w:numPr>
            </w:pPr>
            <w:r w:rsidRPr="00D140D8">
              <w:t>Practical Tools and Techniques</w:t>
            </w:r>
          </w:p>
        </w:tc>
        <w:tc>
          <w:tcPr>
            <w:tcW w:w="2340" w:type="dxa"/>
          </w:tcPr>
          <w:p w14:paraId="7D5D07D3" w14:textId="6BA673D9" w:rsidR="003A3B95" w:rsidRDefault="00D140D8" w:rsidP="003A3B95">
            <w:pPr>
              <w:pStyle w:val="Location"/>
            </w:pPr>
            <w:r>
              <w:t>Kirby Plessas</w:t>
            </w:r>
          </w:p>
          <w:p w14:paraId="7045DA22" w14:textId="6FBBD2A8" w:rsidR="008652EE" w:rsidRPr="00666C58" w:rsidRDefault="00D140D8" w:rsidP="00E21240">
            <w:pPr>
              <w:pStyle w:val="Location"/>
              <w:rPr>
                <w:i/>
              </w:rPr>
            </w:pPr>
            <w:r w:rsidRPr="00D140D8">
              <w:rPr>
                <w:i/>
              </w:rPr>
              <w:t xml:space="preserve">Plessas Experts Network, Inc. </w:t>
            </w:r>
          </w:p>
        </w:tc>
      </w:tr>
      <w:tr w:rsidR="00E21240" w14:paraId="58189939" w14:textId="77777777" w:rsidTr="00D140D8">
        <w:trPr>
          <w:trHeight w:val="1440"/>
          <w:jc w:val="center"/>
        </w:trPr>
        <w:tc>
          <w:tcPr>
            <w:tcW w:w="630" w:type="dxa"/>
          </w:tcPr>
          <w:p w14:paraId="27F84873" w14:textId="77777777" w:rsidR="00E21240" w:rsidRDefault="00E21240" w:rsidP="00E21240">
            <w:pPr>
              <w:ind w:left="0"/>
            </w:pPr>
          </w:p>
        </w:tc>
        <w:tc>
          <w:tcPr>
            <w:tcW w:w="2160" w:type="dxa"/>
          </w:tcPr>
          <w:p w14:paraId="7B002C3B" w14:textId="77777777" w:rsidR="00E21240" w:rsidRDefault="008652EE" w:rsidP="00E21240">
            <w:pPr>
              <w:pStyle w:val="MeetingTimes"/>
            </w:pPr>
            <w:r>
              <w:t>12:00-1:00</w:t>
            </w:r>
          </w:p>
        </w:tc>
        <w:tc>
          <w:tcPr>
            <w:tcW w:w="5670" w:type="dxa"/>
          </w:tcPr>
          <w:p w14:paraId="50ADDD14" w14:textId="77777777" w:rsidR="00E21240" w:rsidRDefault="008652EE" w:rsidP="00E21240">
            <w:pPr>
              <w:pStyle w:val="ItemDescription"/>
            </w:pPr>
            <w:r>
              <w:t>Lunch</w:t>
            </w:r>
          </w:p>
          <w:p w14:paraId="390715AB" w14:textId="77777777" w:rsidR="008652EE" w:rsidRPr="00E21240" w:rsidRDefault="008652EE" w:rsidP="00A67E2E">
            <w:pPr>
              <w:pStyle w:val="ItemDescription"/>
            </w:pPr>
          </w:p>
        </w:tc>
        <w:tc>
          <w:tcPr>
            <w:tcW w:w="2340" w:type="dxa"/>
          </w:tcPr>
          <w:p w14:paraId="5FD70CF2" w14:textId="77777777" w:rsidR="008652EE" w:rsidRDefault="008652EE" w:rsidP="00E21240">
            <w:pPr>
              <w:pStyle w:val="Location"/>
            </w:pPr>
          </w:p>
        </w:tc>
      </w:tr>
      <w:tr w:rsidR="00E21240" w14:paraId="2476DCEA" w14:textId="77777777" w:rsidTr="00D140D8">
        <w:trPr>
          <w:trHeight w:val="1440"/>
          <w:jc w:val="center"/>
        </w:trPr>
        <w:tc>
          <w:tcPr>
            <w:tcW w:w="630" w:type="dxa"/>
          </w:tcPr>
          <w:p w14:paraId="42BAFC78" w14:textId="77777777" w:rsidR="00E21240" w:rsidRDefault="00E21240" w:rsidP="00E21240">
            <w:pPr>
              <w:ind w:left="0"/>
            </w:pPr>
          </w:p>
        </w:tc>
        <w:tc>
          <w:tcPr>
            <w:tcW w:w="2160" w:type="dxa"/>
          </w:tcPr>
          <w:p w14:paraId="1A745C7D" w14:textId="1DEB5B33" w:rsidR="00E21240" w:rsidRDefault="008652EE" w:rsidP="00E21240">
            <w:pPr>
              <w:pStyle w:val="MeetingTimes"/>
            </w:pPr>
            <w:r>
              <w:t>1:00-</w:t>
            </w:r>
            <w:r w:rsidR="00594470">
              <w:t>5</w:t>
            </w:r>
            <w:r>
              <w:t>:00</w:t>
            </w:r>
          </w:p>
        </w:tc>
        <w:tc>
          <w:tcPr>
            <w:tcW w:w="5670" w:type="dxa"/>
          </w:tcPr>
          <w:p w14:paraId="37805FC2" w14:textId="77777777" w:rsidR="00D140D8" w:rsidRDefault="00D140D8" w:rsidP="00D140D8">
            <w:pPr>
              <w:pStyle w:val="ItemDescription"/>
            </w:pPr>
            <w:r>
              <w:t>Advanced OSINT Instruction</w:t>
            </w:r>
          </w:p>
          <w:p w14:paraId="52E674EF" w14:textId="77777777" w:rsidR="00D140D8" w:rsidRDefault="00D140D8" w:rsidP="00D140D8">
            <w:pPr>
              <w:pStyle w:val="ItemDescription"/>
              <w:numPr>
                <w:ilvl w:val="0"/>
                <w:numId w:val="1"/>
              </w:numPr>
            </w:pPr>
            <w:r w:rsidRPr="00D140D8">
              <w:t>Custom Search Engines and AI Enhancement</w:t>
            </w:r>
          </w:p>
          <w:p w14:paraId="6E20DE65" w14:textId="7EC32F63" w:rsidR="00D140D8" w:rsidRDefault="00D140D8" w:rsidP="00D140D8">
            <w:pPr>
              <w:pStyle w:val="ItemDescription"/>
              <w:numPr>
                <w:ilvl w:val="0"/>
                <w:numId w:val="1"/>
              </w:numPr>
            </w:pPr>
            <w:r w:rsidRPr="00D140D8">
              <w:t>AI in Investigations and Data Analysis</w:t>
            </w:r>
          </w:p>
          <w:p w14:paraId="7D0CF987" w14:textId="7E00C645" w:rsidR="00E21240" w:rsidRPr="00E21240" w:rsidRDefault="00D140D8" w:rsidP="00D140D8">
            <w:pPr>
              <w:pStyle w:val="ItemDescription"/>
              <w:numPr>
                <w:ilvl w:val="0"/>
                <w:numId w:val="1"/>
              </w:numPr>
            </w:pPr>
            <w:r w:rsidRPr="00D140D8">
              <w:t>Practical Tools and Techniques</w:t>
            </w:r>
          </w:p>
        </w:tc>
        <w:tc>
          <w:tcPr>
            <w:tcW w:w="2340" w:type="dxa"/>
          </w:tcPr>
          <w:p w14:paraId="27CA3417" w14:textId="77777777" w:rsidR="00D140D8" w:rsidRDefault="00D140D8" w:rsidP="00D140D8">
            <w:pPr>
              <w:pStyle w:val="Location"/>
            </w:pPr>
            <w:r>
              <w:t>Kirby Plessas</w:t>
            </w:r>
          </w:p>
          <w:p w14:paraId="6F622D75" w14:textId="133D18AC" w:rsidR="008652EE" w:rsidRPr="00666C58" w:rsidRDefault="00D140D8" w:rsidP="00D140D8">
            <w:pPr>
              <w:pStyle w:val="Location"/>
              <w:rPr>
                <w:i/>
              </w:rPr>
            </w:pPr>
            <w:r w:rsidRPr="00D140D8">
              <w:rPr>
                <w:i/>
              </w:rPr>
              <w:t>Plessas Experts Network, Inc.</w:t>
            </w:r>
          </w:p>
        </w:tc>
      </w:tr>
    </w:tbl>
    <w:p w14:paraId="2342C012" w14:textId="77777777" w:rsidR="00A66B18" w:rsidRDefault="00A66B18" w:rsidP="00363729">
      <w:pPr>
        <w:pStyle w:val="Heading2"/>
        <w:ind w:left="0"/>
      </w:pPr>
    </w:p>
    <w:tbl>
      <w:tblPr>
        <w:tblpPr w:leftFromText="180" w:rightFromText="180" w:vertAnchor="page" w:horzAnchor="margin" w:tblpY="961"/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2070"/>
        <w:gridCol w:w="5130"/>
        <w:gridCol w:w="3600"/>
      </w:tblGrid>
      <w:tr w:rsidR="00CB6B0C" w:rsidRPr="0041428F" w14:paraId="714849BC" w14:textId="77777777" w:rsidTr="002E29E3">
        <w:trPr>
          <w:trHeight w:val="270"/>
        </w:trPr>
        <w:tc>
          <w:tcPr>
            <w:tcW w:w="10800" w:type="dxa"/>
            <w:gridSpan w:val="3"/>
          </w:tcPr>
          <w:p w14:paraId="52CF2EEE" w14:textId="77777777" w:rsidR="00CB6B0C" w:rsidRPr="0041428F" w:rsidRDefault="00CB6B0C" w:rsidP="002E29E3">
            <w:pPr>
              <w:pStyle w:val="Title"/>
              <w:ind w:left="0"/>
              <w:jc w:val="center"/>
            </w:pPr>
            <w:r>
              <w:t>Advanced analyst training seminar</w:t>
            </w:r>
          </w:p>
        </w:tc>
      </w:tr>
      <w:tr w:rsidR="00CB6B0C" w:rsidRPr="0041428F" w14:paraId="57B161CE" w14:textId="77777777" w:rsidTr="002E29E3">
        <w:trPr>
          <w:trHeight w:val="630"/>
        </w:trPr>
        <w:tc>
          <w:tcPr>
            <w:tcW w:w="10800" w:type="dxa"/>
            <w:gridSpan w:val="3"/>
            <w:vAlign w:val="bottom"/>
          </w:tcPr>
          <w:p w14:paraId="7D419300" w14:textId="77777777" w:rsidR="00CB6B0C" w:rsidRDefault="00CB6B0C" w:rsidP="002E29E3">
            <w:pPr>
              <w:pStyle w:val="ContactInfo"/>
            </w:pPr>
          </w:p>
        </w:tc>
      </w:tr>
      <w:tr w:rsidR="00D140D8" w:rsidRPr="0041428F" w14:paraId="1F3F39CA" w14:textId="77777777" w:rsidTr="002E29E3">
        <w:trPr>
          <w:trHeight w:val="492"/>
        </w:trPr>
        <w:tc>
          <w:tcPr>
            <w:tcW w:w="2070" w:type="dxa"/>
          </w:tcPr>
          <w:p w14:paraId="4B0210F3" w14:textId="77777777" w:rsidR="00D140D8" w:rsidRDefault="00D140D8" w:rsidP="00D140D8">
            <w:pPr>
              <w:pStyle w:val="MeetingInfo"/>
            </w:pPr>
            <w:r>
              <w:t>Location:</w:t>
            </w:r>
          </w:p>
        </w:tc>
        <w:tc>
          <w:tcPr>
            <w:tcW w:w="5130" w:type="dxa"/>
          </w:tcPr>
          <w:p w14:paraId="29511072" w14:textId="5F2553F7" w:rsidR="00D140D8" w:rsidRDefault="00D140D8" w:rsidP="00D140D8">
            <w:pPr>
              <w:pStyle w:val="ContactInfo"/>
            </w:pPr>
            <w:r>
              <w:t>Hyatt Regency Sarasota</w:t>
            </w:r>
          </w:p>
        </w:tc>
        <w:tc>
          <w:tcPr>
            <w:tcW w:w="3600" w:type="dxa"/>
            <w:vAlign w:val="bottom"/>
          </w:tcPr>
          <w:p w14:paraId="25F0BAE9" w14:textId="77777777" w:rsidR="00D140D8" w:rsidRDefault="00D140D8" w:rsidP="00D140D8">
            <w:pPr>
              <w:pStyle w:val="ContactInfo"/>
            </w:pPr>
          </w:p>
        </w:tc>
      </w:tr>
      <w:tr w:rsidR="00D140D8" w:rsidRPr="0041428F" w14:paraId="61B3979B" w14:textId="77777777" w:rsidTr="002E29E3">
        <w:trPr>
          <w:trHeight w:val="492"/>
        </w:trPr>
        <w:tc>
          <w:tcPr>
            <w:tcW w:w="2070" w:type="dxa"/>
          </w:tcPr>
          <w:p w14:paraId="5798B640" w14:textId="77777777" w:rsidR="00D140D8" w:rsidRDefault="00D140D8" w:rsidP="00D140D8">
            <w:pPr>
              <w:pStyle w:val="MeetingInfo"/>
            </w:pPr>
            <w:r>
              <w:t>Date:</w:t>
            </w:r>
          </w:p>
        </w:tc>
        <w:tc>
          <w:tcPr>
            <w:tcW w:w="5130" w:type="dxa"/>
          </w:tcPr>
          <w:p w14:paraId="1894941D" w14:textId="0ADE21D1" w:rsidR="00D140D8" w:rsidRDefault="00D140D8" w:rsidP="00D140D8">
            <w:pPr>
              <w:pStyle w:val="ContactInfo"/>
            </w:pPr>
            <w:r>
              <w:t>September 11-13, 2024</w:t>
            </w:r>
          </w:p>
        </w:tc>
        <w:tc>
          <w:tcPr>
            <w:tcW w:w="3600" w:type="dxa"/>
            <w:vAlign w:val="bottom"/>
          </w:tcPr>
          <w:p w14:paraId="1702CE5E" w14:textId="77777777" w:rsidR="00D140D8" w:rsidRDefault="00D140D8" w:rsidP="00D140D8">
            <w:pPr>
              <w:pStyle w:val="ContactInfo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D206082" wp14:editId="4E232D5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-582930</wp:posOffset>
                  </wp:positionV>
                  <wp:extent cx="1971675" cy="19716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lorida Law Enforcement Analyst Academy Log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6B0C" w:rsidRPr="0041428F" w14:paraId="27F8FBD8" w14:textId="77777777" w:rsidTr="002E29E3">
        <w:trPr>
          <w:trHeight w:val="492"/>
        </w:trPr>
        <w:tc>
          <w:tcPr>
            <w:tcW w:w="2070" w:type="dxa"/>
          </w:tcPr>
          <w:p w14:paraId="41CBFCA3" w14:textId="77777777" w:rsidR="00CB6B0C" w:rsidRDefault="00CB6B0C" w:rsidP="002E29E3">
            <w:pPr>
              <w:pStyle w:val="MeetingInfo"/>
            </w:pPr>
            <w:r>
              <w:t>Time:</w:t>
            </w:r>
          </w:p>
        </w:tc>
        <w:tc>
          <w:tcPr>
            <w:tcW w:w="5130" w:type="dxa"/>
          </w:tcPr>
          <w:p w14:paraId="49A7BF33" w14:textId="77777777" w:rsidR="00CB6B0C" w:rsidRDefault="00CB6B0C" w:rsidP="002E29E3">
            <w:pPr>
              <w:pStyle w:val="ContactInfo"/>
            </w:pPr>
            <w:r>
              <w:rPr>
                <w:rStyle w:val="Strong"/>
              </w:rPr>
              <w:t>8:00 – 5:00</w:t>
            </w:r>
          </w:p>
        </w:tc>
        <w:tc>
          <w:tcPr>
            <w:tcW w:w="3600" w:type="dxa"/>
            <w:vAlign w:val="bottom"/>
          </w:tcPr>
          <w:p w14:paraId="435ED407" w14:textId="77777777" w:rsidR="00CB6B0C" w:rsidRDefault="00CB6B0C" w:rsidP="002E29E3">
            <w:pPr>
              <w:pStyle w:val="ContactInfo"/>
            </w:pPr>
          </w:p>
        </w:tc>
      </w:tr>
    </w:tbl>
    <w:p w14:paraId="15E24525" w14:textId="77777777" w:rsidR="00CB6B0C" w:rsidRDefault="00CB6B0C" w:rsidP="00CB6B0C">
      <w:pPr>
        <w:spacing w:before="120" w:after="0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368F8C2B" wp14:editId="3C01297C">
                <wp:simplePos x="0" y="0"/>
                <wp:positionH relativeFrom="page">
                  <wp:align>left</wp:align>
                </wp:positionH>
                <wp:positionV relativeFrom="paragraph">
                  <wp:posOffset>-2733675</wp:posOffset>
                </wp:positionV>
                <wp:extent cx="8247380" cy="3026410"/>
                <wp:effectExtent l="0" t="0" r="1270" b="2540"/>
                <wp:wrapNone/>
                <wp:docPr id="5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6" name="Freeform: Shape 6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reeform: Shape 7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reeform: Shape 8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reeform: Shape 9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81A5A" id="Graphic 17" o:spid="_x0000_s1026" style="position:absolute;margin-left:0;margin-top:-215.25pt;width:649.4pt;height:238.3pt;z-index:-251654144;mso-position-horizontal:left;mso-position-horizontal-relative:page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">
                <v:shape id="Freeform: Shape 6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7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8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9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wrap anchorx="page"/>
                <w10:anchorlock/>
              </v:group>
            </w:pict>
          </mc:Fallback>
        </mc:AlternateContent>
      </w:r>
    </w:p>
    <w:p w14:paraId="24834E58" w14:textId="4B9BEFCC" w:rsidR="00CB6B0C" w:rsidRDefault="00D140D8" w:rsidP="00CB6B0C">
      <w:pPr>
        <w:pStyle w:val="Heading1"/>
      </w:pPr>
      <w:r>
        <w:t>Thursday, September 12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0"/>
        <w:gridCol w:w="2700"/>
        <w:gridCol w:w="5130"/>
        <w:gridCol w:w="2340"/>
      </w:tblGrid>
      <w:tr w:rsidR="009F3874" w14:paraId="4E96114C" w14:textId="77777777" w:rsidTr="009F3874">
        <w:trPr>
          <w:trHeight w:val="1440"/>
          <w:jc w:val="center"/>
        </w:trPr>
        <w:tc>
          <w:tcPr>
            <w:tcW w:w="630" w:type="dxa"/>
          </w:tcPr>
          <w:p w14:paraId="5C615EC2" w14:textId="77777777" w:rsidR="009F3874" w:rsidRDefault="009F3874" w:rsidP="002E29E3">
            <w:pPr>
              <w:ind w:left="0"/>
            </w:pPr>
          </w:p>
        </w:tc>
        <w:tc>
          <w:tcPr>
            <w:tcW w:w="2700" w:type="dxa"/>
          </w:tcPr>
          <w:p w14:paraId="1E7D1BAF" w14:textId="076236DA" w:rsidR="009F3874" w:rsidRDefault="009F3874" w:rsidP="002E29E3">
            <w:pPr>
              <w:pStyle w:val="MeetingTimes"/>
            </w:pPr>
            <w:r>
              <w:t>8:00-1</w:t>
            </w:r>
            <w:r w:rsidR="00594470">
              <w:t>2</w:t>
            </w:r>
            <w:r>
              <w:t>:00</w:t>
            </w:r>
          </w:p>
        </w:tc>
        <w:tc>
          <w:tcPr>
            <w:tcW w:w="5130" w:type="dxa"/>
          </w:tcPr>
          <w:p w14:paraId="409BCEEF" w14:textId="07A36E24" w:rsidR="00A55A05" w:rsidRPr="00A55A05" w:rsidRDefault="00D140D8" w:rsidP="00A55A05">
            <w:pPr>
              <w:ind w:left="0"/>
            </w:pPr>
            <w:r>
              <w:t>Advanced Excel Skills</w:t>
            </w:r>
          </w:p>
          <w:p w14:paraId="345E6FCE" w14:textId="77777777" w:rsidR="009F3874" w:rsidRPr="00E21240" w:rsidRDefault="009F3874" w:rsidP="002E29E3">
            <w:pPr>
              <w:pStyle w:val="ItemDescription"/>
            </w:pPr>
          </w:p>
        </w:tc>
        <w:tc>
          <w:tcPr>
            <w:tcW w:w="2340" w:type="dxa"/>
          </w:tcPr>
          <w:p w14:paraId="25F40888" w14:textId="6CE109EB" w:rsidR="009F3874" w:rsidRDefault="00D140D8" w:rsidP="002E29E3">
            <w:pPr>
              <w:pStyle w:val="Location"/>
            </w:pPr>
            <w:r>
              <w:t>Jennifer Scavotto</w:t>
            </w:r>
          </w:p>
          <w:p w14:paraId="1DF802F4" w14:textId="6F4F38AF" w:rsidR="009F3874" w:rsidRPr="00666C58" w:rsidRDefault="00D140D8" w:rsidP="002E29E3">
            <w:pPr>
              <w:pStyle w:val="Location"/>
              <w:rPr>
                <w:i/>
              </w:rPr>
            </w:pPr>
            <w:r>
              <w:rPr>
                <w:i/>
              </w:rPr>
              <w:t>Seminole County Sheriff’s Office</w:t>
            </w:r>
          </w:p>
        </w:tc>
      </w:tr>
      <w:tr w:rsidR="009F3874" w14:paraId="35551C25" w14:textId="77777777" w:rsidTr="009F3874">
        <w:trPr>
          <w:trHeight w:val="1440"/>
          <w:jc w:val="center"/>
        </w:trPr>
        <w:tc>
          <w:tcPr>
            <w:tcW w:w="630" w:type="dxa"/>
          </w:tcPr>
          <w:p w14:paraId="0888B430" w14:textId="77777777" w:rsidR="009F3874" w:rsidRDefault="009F3874" w:rsidP="002E29E3">
            <w:pPr>
              <w:ind w:left="0"/>
            </w:pPr>
          </w:p>
        </w:tc>
        <w:tc>
          <w:tcPr>
            <w:tcW w:w="2700" w:type="dxa"/>
          </w:tcPr>
          <w:p w14:paraId="7F7546F6" w14:textId="024F0F13" w:rsidR="009F3874" w:rsidRDefault="00603FFF" w:rsidP="002E29E3">
            <w:pPr>
              <w:pStyle w:val="MeetingTimes"/>
            </w:pPr>
            <w:r>
              <w:t>1</w:t>
            </w:r>
            <w:r w:rsidR="00594470">
              <w:t>2</w:t>
            </w:r>
            <w:r>
              <w:t>:</w:t>
            </w:r>
            <w:r w:rsidR="00594470">
              <w:t>0</w:t>
            </w:r>
            <w:r>
              <w:t>0</w:t>
            </w:r>
            <w:r w:rsidR="009F3874">
              <w:t>-1:00</w:t>
            </w:r>
          </w:p>
        </w:tc>
        <w:tc>
          <w:tcPr>
            <w:tcW w:w="5130" w:type="dxa"/>
          </w:tcPr>
          <w:p w14:paraId="51304E0B" w14:textId="77777777" w:rsidR="009F3874" w:rsidRDefault="009F3874" w:rsidP="002E29E3">
            <w:pPr>
              <w:pStyle w:val="ItemDescription"/>
            </w:pPr>
            <w:r>
              <w:t>Lunch</w:t>
            </w:r>
          </w:p>
          <w:p w14:paraId="452ECD71" w14:textId="77777777" w:rsidR="009F3874" w:rsidRPr="00E21240" w:rsidRDefault="009F3874" w:rsidP="00BA668C">
            <w:pPr>
              <w:pStyle w:val="ItemDescription"/>
            </w:pPr>
          </w:p>
        </w:tc>
        <w:tc>
          <w:tcPr>
            <w:tcW w:w="2340" w:type="dxa"/>
          </w:tcPr>
          <w:p w14:paraId="2F8C52E6" w14:textId="77777777" w:rsidR="009F3874" w:rsidRDefault="009F3874" w:rsidP="002E29E3">
            <w:pPr>
              <w:pStyle w:val="Location"/>
            </w:pPr>
          </w:p>
        </w:tc>
      </w:tr>
      <w:tr w:rsidR="009F3874" w14:paraId="4B7C58EC" w14:textId="77777777" w:rsidTr="009F3874">
        <w:trPr>
          <w:trHeight w:val="1440"/>
          <w:jc w:val="center"/>
        </w:trPr>
        <w:tc>
          <w:tcPr>
            <w:tcW w:w="630" w:type="dxa"/>
          </w:tcPr>
          <w:p w14:paraId="1D258213" w14:textId="77777777" w:rsidR="009F3874" w:rsidRDefault="009F3874" w:rsidP="002E29E3">
            <w:pPr>
              <w:ind w:left="0"/>
            </w:pPr>
          </w:p>
        </w:tc>
        <w:tc>
          <w:tcPr>
            <w:tcW w:w="2700" w:type="dxa"/>
          </w:tcPr>
          <w:p w14:paraId="42FBC315" w14:textId="77777777" w:rsidR="009F3874" w:rsidRDefault="009F3874" w:rsidP="002E29E3">
            <w:pPr>
              <w:pStyle w:val="MeetingTimes"/>
            </w:pPr>
            <w:r>
              <w:t>1:00-5:00</w:t>
            </w:r>
          </w:p>
        </w:tc>
        <w:tc>
          <w:tcPr>
            <w:tcW w:w="5130" w:type="dxa"/>
          </w:tcPr>
          <w:p w14:paraId="4F77CE9A" w14:textId="603A4E96" w:rsidR="00BA6900" w:rsidRDefault="00D140D8" w:rsidP="00BA6900">
            <w:pPr>
              <w:pStyle w:val="ItemDescription"/>
            </w:pPr>
            <w:r>
              <w:t xml:space="preserve">Oral Briefing Skills </w:t>
            </w:r>
          </w:p>
          <w:p w14:paraId="423DB8D8" w14:textId="77777777" w:rsidR="009F3874" w:rsidRPr="00E21240" w:rsidRDefault="009F3874" w:rsidP="002E29E3">
            <w:pPr>
              <w:pStyle w:val="ItemDescription"/>
            </w:pPr>
          </w:p>
        </w:tc>
        <w:tc>
          <w:tcPr>
            <w:tcW w:w="2340" w:type="dxa"/>
          </w:tcPr>
          <w:p w14:paraId="54E91A92" w14:textId="5E04E5F8" w:rsidR="00BA6900" w:rsidRDefault="00D140D8" w:rsidP="00BA6900">
            <w:pPr>
              <w:pStyle w:val="Location"/>
            </w:pPr>
            <w:r>
              <w:t>John Shermetaro</w:t>
            </w:r>
          </w:p>
          <w:p w14:paraId="0DAD46A8" w14:textId="26D4E613" w:rsidR="009F3874" w:rsidRPr="00666C58" w:rsidRDefault="00D140D8" w:rsidP="002E29E3">
            <w:pPr>
              <w:pStyle w:val="Location"/>
              <w:rPr>
                <w:i/>
              </w:rPr>
            </w:pPr>
            <w:r>
              <w:rPr>
                <w:i/>
              </w:rPr>
              <w:t>Shermetaro Speaking</w:t>
            </w:r>
          </w:p>
        </w:tc>
      </w:tr>
      <w:tr w:rsidR="009F3874" w14:paraId="36FA6F5A" w14:textId="77777777" w:rsidTr="009F3874">
        <w:trPr>
          <w:trHeight w:val="1440"/>
          <w:jc w:val="center"/>
        </w:trPr>
        <w:tc>
          <w:tcPr>
            <w:tcW w:w="630" w:type="dxa"/>
          </w:tcPr>
          <w:p w14:paraId="7C6C30EB" w14:textId="77777777" w:rsidR="009F3874" w:rsidRDefault="009F3874" w:rsidP="002E29E3">
            <w:pPr>
              <w:ind w:left="0"/>
            </w:pPr>
          </w:p>
        </w:tc>
        <w:tc>
          <w:tcPr>
            <w:tcW w:w="2700" w:type="dxa"/>
          </w:tcPr>
          <w:p w14:paraId="5D9DA9BF" w14:textId="77777777" w:rsidR="009F3874" w:rsidRDefault="009F3874" w:rsidP="002E29E3">
            <w:pPr>
              <w:pStyle w:val="MeetingTimes"/>
            </w:pPr>
          </w:p>
        </w:tc>
        <w:tc>
          <w:tcPr>
            <w:tcW w:w="5130" w:type="dxa"/>
          </w:tcPr>
          <w:p w14:paraId="0485E054" w14:textId="77777777" w:rsidR="009F3874" w:rsidRPr="00E21240" w:rsidRDefault="009F3874" w:rsidP="002E29E3">
            <w:pPr>
              <w:pStyle w:val="ItemDescription"/>
            </w:pPr>
          </w:p>
        </w:tc>
        <w:tc>
          <w:tcPr>
            <w:tcW w:w="2340" w:type="dxa"/>
          </w:tcPr>
          <w:p w14:paraId="1EFBA520" w14:textId="77777777" w:rsidR="009F3874" w:rsidRDefault="009F3874" w:rsidP="002E29E3">
            <w:pPr>
              <w:pStyle w:val="Location"/>
            </w:pPr>
          </w:p>
        </w:tc>
      </w:tr>
      <w:tr w:rsidR="009F3874" w14:paraId="25363803" w14:textId="77777777" w:rsidTr="009F3874">
        <w:trPr>
          <w:trHeight w:val="1440"/>
          <w:jc w:val="center"/>
        </w:trPr>
        <w:tc>
          <w:tcPr>
            <w:tcW w:w="630" w:type="dxa"/>
          </w:tcPr>
          <w:p w14:paraId="408EA869" w14:textId="77777777" w:rsidR="009F3874" w:rsidRDefault="009F3874" w:rsidP="002E29E3">
            <w:pPr>
              <w:ind w:left="0"/>
            </w:pPr>
          </w:p>
        </w:tc>
        <w:tc>
          <w:tcPr>
            <w:tcW w:w="2700" w:type="dxa"/>
          </w:tcPr>
          <w:p w14:paraId="3BDFA062" w14:textId="77777777" w:rsidR="009F3874" w:rsidRDefault="009F3874" w:rsidP="002E29E3">
            <w:pPr>
              <w:pStyle w:val="MeetingTimes"/>
            </w:pPr>
          </w:p>
        </w:tc>
        <w:tc>
          <w:tcPr>
            <w:tcW w:w="5130" w:type="dxa"/>
          </w:tcPr>
          <w:p w14:paraId="0D189A15" w14:textId="77777777" w:rsidR="009F3874" w:rsidRPr="008652EE" w:rsidRDefault="009F3874" w:rsidP="002E29E3">
            <w:pPr>
              <w:pStyle w:val="ItemDescription"/>
            </w:pPr>
          </w:p>
        </w:tc>
        <w:tc>
          <w:tcPr>
            <w:tcW w:w="2340" w:type="dxa"/>
          </w:tcPr>
          <w:p w14:paraId="03DBE03D" w14:textId="77777777" w:rsidR="009F3874" w:rsidRDefault="009F3874" w:rsidP="002E29E3">
            <w:pPr>
              <w:pStyle w:val="Location"/>
            </w:pPr>
          </w:p>
        </w:tc>
      </w:tr>
    </w:tbl>
    <w:p w14:paraId="2C0F993E" w14:textId="77777777" w:rsidR="009F3874" w:rsidRDefault="009F3874" w:rsidP="009F3874">
      <w:pPr>
        <w:pStyle w:val="Heading2"/>
        <w:ind w:left="0"/>
      </w:pPr>
    </w:p>
    <w:tbl>
      <w:tblPr>
        <w:tblpPr w:leftFromText="180" w:rightFromText="180" w:vertAnchor="page" w:horzAnchor="margin" w:tblpY="961"/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2070"/>
        <w:gridCol w:w="5130"/>
        <w:gridCol w:w="3600"/>
      </w:tblGrid>
      <w:tr w:rsidR="009F3874" w:rsidRPr="0041428F" w14:paraId="7B8A3ACB" w14:textId="77777777" w:rsidTr="002E29E3">
        <w:trPr>
          <w:trHeight w:val="270"/>
        </w:trPr>
        <w:tc>
          <w:tcPr>
            <w:tcW w:w="10800" w:type="dxa"/>
            <w:gridSpan w:val="3"/>
          </w:tcPr>
          <w:p w14:paraId="6D76A44E" w14:textId="77777777" w:rsidR="009F3874" w:rsidRPr="0041428F" w:rsidRDefault="009F3874" w:rsidP="002E29E3">
            <w:pPr>
              <w:pStyle w:val="Title"/>
              <w:ind w:left="0"/>
              <w:jc w:val="center"/>
            </w:pPr>
            <w:r>
              <w:t>Advanced analyst training seminar</w:t>
            </w:r>
          </w:p>
        </w:tc>
      </w:tr>
      <w:tr w:rsidR="009F3874" w:rsidRPr="0041428F" w14:paraId="3F355963" w14:textId="77777777" w:rsidTr="002E29E3">
        <w:trPr>
          <w:trHeight w:val="630"/>
        </w:trPr>
        <w:tc>
          <w:tcPr>
            <w:tcW w:w="10800" w:type="dxa"/>
            <w:gridSpan w:val="3"/>
            <w:vAlign w:val="bottom"/>
          </w:tcPr>
          <w:p w14:paraId="00FE84B2" w14:textId="77777777" w:rsidR="009F3874" w:rsidRDefault="009F3874" w:rsidP="002E29E3">
            <w:pPr>
              <w:pStyle w:val="ContactInfo"/>
            </w:pPr>
          </w:p>
        </w:tc>
      </w:tr>
      <w:tr w:rsidR="00D140D8" w:rsidRPr="0041428F" w14:paraId="5E48A943" w14:textId="77777777" w:rsidTr="002E29E3">
        <w:trPr>
          <w:trHeight w:val="492"/>
        </w:trPr>
        <w:tc>
          <w:tcPr>
            <w:tcW w:w="2070" w:type="dxa"/>
          </w:tcPr>
          <w:p w14:paraId="7CB2F1B2" w14:textId="77777777" w:rsidR="00D140D8" w:rsidRDefault="00D140D8" w:rsidP="00D140D8">
            <w:pPr>
              <w:pStyle w:val="MeetingInfo"/>
            </w:pPr>
            <w:r>
              <w:t>Location:</w:t>
            </w:r>
          </w:p>
        </w:tc>
        <w:tc>
          <w:tcPr>
            <w:tcW w:w="5130" w:type="dxa"/>
          </w:tcPr>
          <w:p w14:paraId="77EF30F2" w14:textId="6430A472" w:rsidR="00D140D8" w:rsidRDefault="00D140D8" w:rsidP="00D140D8">
            <w:pPr>
              <w:pStyle w:val="ContactInfo"/>
            </w:pPr>
            <w:r>
              <w:t>Hyatt Regency Sarasota</w:t>
            </w:r>
          </w:p>
        </w:tc>
        <w:tc>
          <w:tcPr>
            <w:tcW w:w="3600" w:type="dxa"/>
            <w:vAlign w:val="bottom"/>
          </w:tcPr>
          <w:p w14:paraId="2E35BAB6" w14:textId="77777777" w:rsidR="00D140D8" w:rsidRDefault="00D140D8" w:rsidP="00D140D8">
            <w:pPr>
              <w:pStyle w:val="ContactInfo"/>
            </w:pPr>
          </w:p>
        </w:tc>
      </w:tr>
      <w:tr w:rsidR="00D140D8" w:rsidRPr="0041428F" w14:paraId="098593EB" w14:textId="77777777" w:rsidTr="002E29E3">
        <w:trPr>
          <w:trHeight w:val="492"/>
        </w:trPr>
        <w:tc>
          <w:tcPr>
            <w:tcW w:w="2070" w:type="dxa"/>
          </w:tcPr>
          <w:p w14:paraId="249264AE" w14:textId="77777777" w:rsidR="00D140D8" w:rsidRDefault="00D140D8" w:rsidP="00D140D8">
            <w:pPr>
              <w:pStyle w:val="MeetingInfo"/>
            </w:pPr>
            <w:r>
              <w:t>Date:</w:t>
            </w:r>
          </w:p>
        </w:tc>
        <w:tc>
          <w:tcPr>
            <w:tcW w:w="5130" w:type="dxa"/>
          </w:tcPr>
          <w:p w14:paraId="1F2D2BEC" w14:textId="4B872F35" w:rsidR="00D140D8" w:rsidRDefault="00D140D8" w:rsidP="00D140D8">
            <w:pPr>
              <w:pStyle w:val="ContactInfo"/>
            </w:pPr>
            <w:r>
              <w:t>September 11-13, 2024</w:t>
            </w:r>
          </w:p>
        </w:tc>
        <w:tc>
          <w:tcPr>
            <w:tcW w:w="3600" w:type="dxa"/>
            <w:vAlign w:val="bottom"/>
          </w:tcPr>
          <w:p w14:paraId="22FAC5DE" w14:textId="77777777" w:rsidR="00D140D8" w:rsidRDefault="00D140D8" w:rsidP="00D140D8">
            <w:pPr>
              <w:pStyle w:val="ContactInfo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3A1480D" wp14:editId="2D55D192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-582930</wp:posOffset>
                  </wp:positionV>
                  <wp:extent cx="1971675" cy="197167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lorida Law Enforcement Analyst Academy Log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3874" w:rsidRPr="0041428F" w14:paraId="0EFE46F6" w14:textId="77777777" w:rsidTr="002E29E3">
        <w:trPr>
          <w:trHeight w:val="492"/>
        </w:trPr>
        <w:tc>
          <w:tcPr>
            <w:tcW w:w="2070" w:type="dxa"/>
          </w:tcPr>
          <w:p w14:paraId="64884FAC" w14:textId="77777777" w:rsidR="009F3874" w:rsidRDefault="009F3874" w:rsidP="002E29E3">
            <w:pPr>
              <w:pStyle w:val="MeetingInfo"/>
            </w:pPr>
            <w:r>
              <w:t>Time:</w:t>
            </w:r>
          </w:p>
        </w:tc>
        <w:tc>
          <w:tcPr>
            <w:tcW w:w="5130" w:type="dxa"/>
          </w:tcPr>
          <w:p w14:paraId="5C656741" w14:textId="6077EC44" w:rsidR="009F3874" w:rsidRDefault="009F3874" w:rsidP="002E29E3">
            <w:pPr>
              <w:pStyle w:val="ContactInfo"/>
            </w:pPr>
            <w:r>
              <w:rPr>
                <w:rStyle w:val="Strong"/>
              </w:rPr>
              <w:t xml:space="preserve">8:00 – </w:t>
            </w:r>
            <w:r w:rsidR="00D140D8">
              <w:rPr>
                <w:rStyle w:val="Strong"/>
              </w:rPr>
              <w:t>12:00</w:t>
            </w:r>
          </w:p>
        </w:tc>
        <w:tc>
          <w:tcPr>
            <w:tcW w:w="3600" w:type="dxa"/>
            <w:vAlign w:val="bottom"/>
          </w:tcPr>
          <w:p w14:paraId="3937066D" w14:textId="77777777" w:rsidR="009F3874" w:rsidRDefault="009F3874" w:rsidP="002E29E3">
            <w:pPr>
              <w:pStyle w:val="ContactInfo"/>
            </w:pPr>
          </w:p>
        </w:tc>
      </w:tr>
    </w:tbl>
    <w:p w14:paraId="4BF50A28" w14:textId="77777777" w:rsidR="009F3874" w:rsidRDefault="009F3874" w:rsidP="009F3874">
      <w:pPr>
        <w:spacing w:before="120" w:after="0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1" layoutInCell="1" allowOverlap="1" wp14:anchorId="5055A661" wp14:editId="00DCB700">
                <wp:simplePos x="0" y="0"/>
                <wp:positionH relativeFrom="page">
                  <wp:align>left</wp:align>
                </wp:positionH>
                <wp:positionV relativeFrom="paragraph">
                  <wp:posOffset>-2733675</wp:posOffset>
                </wp:positionV>
                <wp:extent cx="8247380" cy="3026410"/>
                <wp:effectExtent l="0" t="0" r="1270" b="2540"/>
                <wp:wrapNone/>
                <wp:docPr id="11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12" name="Freeform: Shape 12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: Shape 13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: Shape 14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: Shape 15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46C2D" id="Graphic 17" o:spid="_x0000_s1026" style="position:absolute;margin-left:0;margin-top:-215.25pt;width:649.4pt;height:238.3pt;z-index:-251651072;mso-position-horizontal:left;mso-position-horizontal-relative:page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">
                <v:shape id="Freeform: Shape 12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13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14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15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wrap anchorx="page"/>
                <w10:anchorlock/>
              </v:group>
            </w:pict>
          </mc:Fallback>
        </mc:AlternateContent>
      </w:r>
    </w:p>
    <w:p w14:paraId="1293829E" w14:textId="7F75D8C5" w:rsidR="009F3874" w:rsidRDefault="00D140D8" w:rsidP="009F3874">
      <w:pPr>
        <w:pStyle w:val="Heading1"/>
      </w:pPr>
      <w:r>
        <w:t>Friday, September 13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0"/>
        <w:gridCol w:w="2700"/>
        <w:gridCol w:w="5130"/>
        <w:gridCol w:w="2340"/>
      </w:tblGrid>
      <w:tr w:rsidR="009F3874" w14:paraId="0A08D5BE" w14:textId="77777777" w:rsidTr="00251DFD">
        <w:trPr>
          <w:trHeight w:val="1440"/>
          <w:jc w:val="center"/>
        </w:trPr>
        <w:tc>
          <w:tcPr>
            <w:tcW w:w="630" w:type="dxa"/>
          </w:tcPr>
          <w:p w14:paraId="400691F5" w14:textId="77777777" w:rsidR="009F3874" w:rsidRDefault="009F3874" w:rsidP="002E29E3">
            <w:pPr>
              <w:ind w:left="0"/>
            </w:pPr>
          </w:p>
        </w:tc>
        <w:tc>
          <w:tcPr>
            <w:tcW w:w="2700" w:type="dxa"/>
          </w:tcPr>
          <w:p w14:paraId="571A446F" w14:textId="0725BCCA" w:rsidR="009F3874" w:rsidRDefault="009F3874" w:rsidP="002E29E3">
            <w:pPr>
              <w:pStyle w:val="MeetingTimes"/>
            </w:pPr>
            <w:r>
              <w:t>8:00-</w:t>
            </w:r>
            <w:r w:rsidR="00D140D8">
              <w:t>10:00</w:t>
            </w:r>
          </w:p>
        </w:tc>
        <w:tc>
          <w:tcPr>
            <w:tcW w:w="5130" w:type="dxa"/>
          </w:tcPr>
          <w:p w14:paraId="25C04DC3" w14:textId="748DCA97" w:rsidR="009F3874" w:rsidRPr="00E21240" w:rsidRDefault="00D140D8" w:rsidP="002E29E3">
            <w:pPr>
              <w:pStyle w:val="ItemDescription"/>
            </w:pPr>
            <w:r>
              <w:t>Internet Crimes Against Children</w:t>
            </w:r>
          </w:p>
        </w:tc>
        <w:tc>
          <w:tcPr>
            <w:tcW w:w="2340" w:type="dxa"/>
          </w:tcPr>
          <w:p w14:paraId="79ECBC83" w14:textId="2BC8172A" w:rsidR="009F3874" w:rsidRPr="00666C58" w:rsidRDefault="00D140D8" w:rsidP="002E29E3">
            <w:pPr>
              <w:pStyle w:val="Location"/>
              <w:rPr>
                <w:i/>
              </w:rPr>
            </w:pPr>
            <w:r>
              <w:t>FBI</w:t>
            </w:r>
          </w:p>
        </w:tc>
      </w:tr>
      <w:tr w:rsidR="009F3874" w14:paraId="7225C54D" w14:textId="77777777" w:rsidTr="00251DFD">
        <w:trPr>
          <w:trHeight w:val="1440"/>
          <w:jc w:val="center"/>
        </w:trPr>
        <w:tc>
          <w:tcPr>
            <w:tcW w:w="630" w:type="dxa"/>
          </w:tcPr>
          <w:p w14:paraId="0FFCA016" w14:textId="77777777" w:rsidR="009F3874" w:rsidRDefault="009F3874" w:rsidP="002E29E3">
            <w:pPr>
              <w:ind w:left="0"/>
            </w:pPr>
          </w:p>
        </w:tc>
        <w:tc>
          <w:tcPr>
            <w:tcW w:w="2700" w:type="dxa"/>
          </w:tcPr>
          <w:p w14:paraId="69961919" w14:textId="2BFCE82A" w:rsidR="009F3874" w:rsidRDefault="00D140D8" w:rsidP="002E29E3">
            <w:pPr>
              <w:pStyle w:val="MeetingTimes"/>
            </w:pPr>
            <w:r>
              <w:t>10:0</w:t>
            </w:r>
            <w:r w:rsidR="009F3874">
              <w:t>0-1</w:t>
            </w:r>
            <w:r>
              <w:t>2</w:t>
            </w:r>
            <w:r w:rsidR="009F3874">
              <w:t>:00</w:t>
            </w:r>
          </w:p>
        </w:tc>
        <w:tc>
          <w:tcPr>
            <w:tcW w:w="5130" w:type="dxa"/>
          </w:tcPr>
          <w:p w14:paraId="3E4DBB42" w14:textId="768CA9B8" w:rsidR="009F3874" w:rsidRPr="00E21240" w:rsidRDefault="00BF64F4" w:rsidP="002E29E3">
            <w:pPr>
              <w:pStyle w:val="ItemDescription"/>
            </w:pPr>
            <w:r>
              <w:t>The Analyst’s Role in Gang Investigations</w:t>
            </w:r>
          </w:p>
        </w:tc>
        <w:tc>
          <w:tcPr>
            <w:tcW w:w="2340" w:type="dxa"/>
          </w:tcPr>
          <w:p w14:paraId="4715B163" w14:textId="4E04096F" w:rsidR="009F3874" w:rsidRDefault="00BF64F4" w:rsidP="002E29E3">
            <w:pPr>
              <w:pStyle w:val="Location"/>
            </w:pPr>
            <w:r>
              <w:t>Rob Mateo</w:t>
            </w:r>
          </w:p>
          <w:p w14:paraId="58A85F46" w14:textId="77777777" w:rsidR="00251DFD" w:rsidRDefault="00BF64F4" w:rsidP="002E29E3">
            <w:pPr>
              <w:pStyle w:val="Location"/>
              <w:rPr>
                <w:i/>
              </w:rPr>
            </w:pPr>
            <w:r w:rsidRPr="00BF64F4">
              <w:rPr>
                <w:i/>
              </w:rPr>
              <w:t>Florida Gang Investigators Association</w:t>
            </w:r>
          </w:p>
          <w:p w14:paraId="2642F7B6" w14:textId="7A5C0865" w:rsidR="00BF64F4" w:rsidRPr="00666C58" w:rsidRDefault="00BF64F4" w:rsidP="002E29E3">
            <w:pPr>
              <w:pStyle w:val="Location"/>
              <w:rPr>
                <w:i/>
              </w:rPr>
            </w:pPr>
            <w:r w:rsidRPr="00BF64F4">
              <w:rPr>
                <w:i/>
              </w:rPr>
              <w:t>National Alliance of Gang Investigators Associations</w:t>
            </w:r>
          </w:p>
        </w:tc>
      </w:tr>
    </w:tbl>
    <w:p w14:paraId="77B38D08" w14:textId="77777777" w:rsidR="00CB6B0C" w:rsidRPr="00A6783B" w:rsidRDefault="00CB6B0C" w:rsidP="00CB6B0C">
      <w:pPr>
        <w:pStyle w:val="Heading2"/>
        <w:ind w:left="0"/>
      </w:pPr>
    </w:p>
    <w:p w14:paraId="3E36758D" w14:textId="77777777" w:rsidR="00CB6B0C" w:rsidRPr="00CB6B0C" w:rsidRDefault="00CB6B0C" w:rsidP="00CB6B0C"/>
    <w:sectPr w:rsidR="00CB6B0C" w:rsidRPr="00CB6B0C" w:rsidSect="00A66B18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A0827" w14:textId="77777777" w:rsidR="0043137B" w:rsidRDefault="0043137B" w:rsidP="00A66B18">
      <w:pPr>
        <w:spacing w:before="0" w:after="0"/>
      </w:pPr>
      <w:r>
        <w:separator/>
      </w:r>
    </w:p>
  </w:endnote>
  <w:endnote w:type="continuationSeparator" w:id="0">
    <w:p w14:paraId="2CE9D86B" w14:textId="77777777" w:rsidR="0043137B" w:rsidRDefault="0043137B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533B9" w14:textId="77777777" w:rsidR="0043137B" w:rsidRDefault="0043137B" w:rsidP="00A66B18">
      <w:pPr>
        <w:spacing w:before="0" w:after="0"/>
      </w:pPr>
      <w:r>
        <w:separator/>
      </w:r>
    </w:p>
  </w:footnote>
  <w:footnote w:type="continuationSeparator" w:id="0">
    <w:p w14:paraId="2CDD1C83" w14:textId="77777777" w:rsidR="0043137B" w:rsidRDefault="0043137B" w:rsidP="00A66B1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98100C"/>
    <w:multiLevelType w:val="hybridMultilevel"/>
    <w:tmpl w:val="8072F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558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37B"/>
    <w:rsid w:val="00033E99"/>
    <w:rsid w:val="00083BAA"/>
    <w:rsid w:val="000D0BD6"/>
    <w:rsid w:val="0010680C"/>
    <w:rsid w:val="001766D6"/>
    <w:rsid w:val="001E2320"/>
    <w:rsid w:val="00214E28"/>
    <w:rsid w:val="00251DFD"/>
    <w:rsid w:val="002C398B"/>
    <w:rsid w:val="00352B81"/>
    <w:rsid w:val="003610E4"/>
    <w:rsid w:val="00363729"/>
    <w:rsid w:val="003A0150"/>
    <w:rsid w:val="003A3B95"/>
    <w:rsid w:val="003E24DF"/>
    <w:rsid w:val="0041428F"/>
    <w:rsid w:val="0043137B"/>
    <w:rsid w:val="00486256"/>
    <w:rsid w:val="004A2B0D"/>
    <w:rsid w:val="00594470"/>
    <w:rsid w:val="005C2210"/>
    <w:rsid w:val="005D553D"/>
    <w:rsid w:val="005D7940"/>
    <w:rsid w:val="006030A3"/>
    <w:rsid w:val="00603FFF"/>
    <w:rsid w:val="00615018"/>
    <w:rsid w:val="0062123A"/>
    <w:rsid w:val="00646E75"/>
    <w:rsid w:val="00666C58"/>
    <w:rsid w:val="006F6F10"/>
    <w:rsid w:val="00783E79"/>
    <w:rsid w:val="007B5AE8"/>
    <w:rsid w:val="007E7F36"/>
    <w:rsid w:val="007F5192"/>
    <w:rsid w:val="008652EE"/>
    <w:rsid w:val="00910D6C"/>
    <w:rsid w:val="009A6D9D"/>
    <w:rsid w:val="009D6E13"/>
    <w:rsid w:val="009F3874"/>
    <w:rsid w:val="00A55A05"/>
    <w:rsid w:val="00A66B18"/>
    <w:rsid w:val="00A6783B"/>
    <w:rsid w:val="00A67E2E"/>
    <w:rsid w:val="00A96CF8"/>
    <w:rsid w:val="00AE1388"/>
    <w:rsid w:val="00AF3982"/>
    <w:rsid w:val="00B46697"/>
    <w:rsid w:val="00B50294"/>
    <w:rsid w:val="00B57D6E"/>
    <w:rsid w:val="00B80573"/>
    <w:rsid w:val="00BA668C"/>
    <w:rsid w:val="00BA6900"/>
    <w:rsid w:val="00BF64F4"/>
    <w:rsid w:val="00C31DC2"/>
    <w:rsid w:val="00C701F7"/>
    <w:rsid w:val="00C70786"/>
    <w:rsid w:val="00CB6B0C"/>
    <w:rsid w:val="00D140D8"/>
    <w:rsid w:val="00D41084"/>
    <w:rsid w:val="00D66593"/>
    <w:rsid w:val="00DE6DA2"/>
    <w:rsid w:val="00DF2D30"/>
    <w:rsid w:val="00E106B7"/>
    <w:rsid w:val="00E21240"/>
    <w:rsid w:val="00E55D74"/>
    <w:rsid w:val="00E6540C"/>
    <w:rsid w:val="00E81E2A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206CCA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E21240"/>
    <w:pPr>
      <w:spacing w:before="40" w:after="360"/>
      <w:ind w:left="720" w:right="720"/>
    </w:pPr>
    <w:rPr>
      <w:rFonts w:eastAsiaTheme="minorHAnsi"/>
      <w:kern w:val="20"/>
      <w:szCs w:val="20"/>
    </w:rPr>
  </w:style>
  <w:style w:type="paragraph" w:styleId="Heading1">
    <w:name w:val="heading 1"/>
    <w:basedOn w:val="Recipient"/>
    <w:next w:val="Normal"/>
    <w:link w:val="Heading1Char"/>
    <w:uiPriority w:val="8"/>
    <w:qFormat/>
    <w:rsid w:val="007E7F36"/>
    <w:pPr>
      <w:outlineLvl w:val="0"/>
    </w:pPr>
    <w:rPr>
      <w:rFonts w:asciiTheme="majorHAnsi" w:hAnsiTheme="majorHAnsi"/>
      <w:color w:val="17406D" w:themeColor="text2"/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1240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7E7F36"/>
    <w:rPr>
      <w:rFonts w:asciiTheme="majorHAnsi" w:eastAsiaTheme="minorHAnsi" w:hAnsiTheme="majorHAnsi"/>
      <w:b/>
      <w:bCs/>
      <w:color w:val="17406D" w:themeColor="text2"/>
      <w:kern w:val="20"/>
      <w:sz w:val="3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7E7F36"/>
    <w:pPr>
      <w:spacing w:before="0" w:after="0"/>
      <w:ind w:left="0" w:right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E21240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E7F36"/>
    <w:pPr>
      <w:spacing w:before="0" w:after="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7F36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7E7F36"/>
    <w:pPr>
      <w:spacing w:after="0"/>
      <w:ind w:right="0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qFormat/>
    <w:rsid w:val="007E7F36"/>
    <w:pPr>
      <w:spacing w:before="120" w:after="0"/>
      <w:ind w:left="0" w:right="0"/>
    </w:pPr>
    <w:rPr>
      <w:b/>
    </w:rPr>
  </w:style>
  <w:style w:type="paragraph" w:customStyle="1" w:styleId="ItemDescription">
    <w:name w:val="Item Description"/>
    <w:basedOn w:val="Normal"/>
    <w:qFormat/>
    <w:rsid w:val="00E21240"/>
    <w:pPr>
      <w:spacing w:after="120"/>
      <w:ind w:left="0" w:right="360"/>
    </w:pPr>
  </w:style>
  <w:style w:type="paragraph" w:customStyle="1" w:styleId="Location">
    <w:name w:val="Location"/>
    <w:basedOn w:val="Normal"/>
    <w:qFormat/>
    <w:rsid w:val="00E21240"/>
    <w:pPr>
      <w:spacing w:after="120"/>
      <w:ind w:left="0" w:righ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ensen-kk\Downloads\tf55871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1F698A0-1C09-47E9-AFB3-3D8FD505AB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16221F-4E30-43DF-A3F1-757BC7DC2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A423AF-50F4-4F0F-8C0A-54276ACA9E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93D2EA-46D7-41FA-B589-986E1F86EC79}">
  <ds:schemaRefs>
    <ds:schemaRef ds:uri="http://www.w3.org/XML/1998/namespace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230e9df3-be65-4c73-a93b-d1236ebd677e"/>
    <ds:schemaRef ds:uri="71af3243-3dd4-4a8d-8c0d-dd76da1f02a5"/>
    <ds:schemaRef ds:uri="16c05727-aa75-4e4a-9b5f-8a80a1165891"/>
    <ds:schemaRef ds:uri="http://schemas.microsoft.com/sharepoint/v3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tf55871247_win32</Template>
  <TotalTime>0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2023-01-11T20:12:00Z</dcterms:created>
  <dcterms:modified xsi:type="dcterms:W3CDTF">2024-08-01T19:41:00Z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